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A13" w:rsidRDefault="003D0A13" w:rsidP="001B3F44">
      <w:pPr>
        <w:spacing w:line="360" w:lineRule="auto"/>
        <w:rPr>
          <w:sz w:val="24"/>
          <w:szCs w:val="24"/>
        </w:rPr>
      </w:pPr>
      <w:bookmarkStart w:id="0" w:name="_GoBack"/>
      <w:bookmarkEnd w:id="0"/>
    </w:p>
    <w:p w:rsidR="003D0A13" w:rsidRDefault="003D0A13" w:rsidP="001B3F44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3D0A13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A13" w:rsidRPr="00224783" w:rsidRDefault="003D0A13" w:rsidP="003329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224783">
              <w:rPr>
                <w:b/>
                <w:bCs/>
                <w:sz w:val="28"/>
                <w:szCs w:val="28"/>
              </w:rPr>
              <w:t xml:space="preserve">GRIGLIA DI VALUTAZIONE </w:t>
            </w:r>
            <w:r>
              <w:rPr>
                <w:b/>
                <w:bCs/>
                <w:sz w:val="28"/>
                <w:szCs w:val="28"/>
              </w:rPr>
              <w:t>GENERICA</w:t>
            </w:r>
            <w:r w:rsidRPr="00224783">
              <w:rPr>
                <w:b/>
                <w:bCs/>
                <w:sz w:val="28"/>
                <w:szCs w:val="28"/>
              </w:rPr>
              <w:t xml:space="preserve"> DEI TITOLI PER </w:t>
            </w:r>
            <w:r w:rsidRPr="00224783">
              <w:rPr>
                <w:b/>
                <w:bCs/>
                <w:sz w:val="32"/>
                <w:szCs w:val="32"/>
              </w:rPr>
              <w:t xml:space="preserve">ESPERTI </w:t>
            </w:r>
            <w:r>
              <w:rPr>
                <w:b/>
                <w:bCs/>
                <w:sz w:val="32"/>
                <w:szCs w:val="32"/>
              </w:rPr>
              <w:t xml:space="preserve">PROGETTISTI </w:t>
            </w:r>
            <w:r w:rsidRPr="00224783">
              <w:rPr>
                <w:b/>
                <w:bCs/>
                <w:sz w:val="32"/>
                <w:szCs w:val="32"/>
              </w:rPr>
              <w:t>INTERNI/ESTERNI</w:t>
            </w:r>
          </w:p>
        </w:tc>
      </w:tr>
      <w:tr w:rsidR="003D0A13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0E215C" w:rsidRDefault="003D0A13" w:rsidP="007F663F">
            <w:pPr>
              <w:snapToGrid w:val="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Default="003D0A13" w:rsidP="00AF77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Default="003D0A13" w:rsidP="00AF77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A13" w:rsidRDefault="003D0A13" w:rsidP="00AF77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 compilare a cura della commissione</w:t>
            </w:r>
          </w:p>
        </w:tc>
      </w:tr>
      <w:tr w:rsidR="003D0A13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Default="003D0A13" w:rsidP="00166AF8">
            <w:pPr>
              <w:snapToGrid w:val="0"/>
              <w:rPr>
                <w:b/>
                <w:bCs/>
              </w:rPr>
            </w:pPr>
          </w:p>
          <w:p w:rsidR="003D0A13" w:rsidRPr="00166AF8" w:rsidRDefault="003D0A13" w:rsidP="00166AF8">
            <w:pPr>
              <w:snapToGrid w:val="0"/>
              <w:rPr>
                <w:b/>
                <w:bCs/>
              </w:rPr>
            </w:pPr>
            <w:r w:rsidRPr="00166AF8">
              <w:rPr>
                <w:b/>
                <w:bCs/>
              </w:rPr>
              <w:t>L' ISTRUZIONE, LA FORMAZIONE</w:t>
            </w:r>
          </w:p>
          <w:p w:rsidR="003D0A13" w:rsidRDefault="003D0A13" w:rsidP="00166AF8">
            <w:pPr>
              <w:snapToGrid w:val="0"/>
              <w:jc w:val="center"/>
              <w:rPr>
                <w:b/>
                <w:bCs/>
              </w:rPr>
            </w:pPr>
            <w:r w:rsidRPr="00166AF8">
              <w:rPr>
                <w:b/>
                <w:bCs/>
              </w:rPr>
              <w:t>NELLO SPECIFICO SETTORE IN CUI SI CONCORRE</w:t>
            </w:r>
          </w:p>
          <w:p w:rsidR="003D0A13" w:rsidRDefault="003D0A13" w:rsidP="00166AF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Default="003D0A13" w:rsidP="00AF77A9">
            <w:pPr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Default="003D0A13" w:rsidP="00AF77A9">
            <w:pPr>
              <w:jc w:val="center"/>
              <w:rPr>
                <w:b/>
                <w:bCs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A13" w:rsidRDefault="003D0A13" w:rsidP="00AF77A9">
            <w:pPr>
              <w:jc w:val="center"/>
              <w:rPr>
                <w:b/>
                <w:bCs/>
              </w:rPr>
            </w:pPr>
          </w:p>
        </w:tc>
      </w:tr>
      <w:tr w:rsidR="003D0A13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r w:rsidRPr="00B2753D">
              <w:rPr>
                <w:b/>
                <w:bCs/>
              </w:rPr>
              <w:t>A1. LAUREA ATTINENTE ALLA SELEZIONE</w:t>
            </w:r>
            <w:r>
              <w:rPr>
                <w:b/>
                <w:bCs/>
              </w:rPr>
              <w:t xml:space="preserve"> </w:t>
            </w:r>
          </w:p>
          <w:p w:rsidR="003D0A13" w:rsidRPr="00B2753D" w:rsidRDefault="003D0A13" w:rsidP="006A23D4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r w:rsidRPr="00B2753D">
              <w:rPr>
                <w:b/>
                <w:bCs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Default="003D0A13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A13" w:rsidRDefault="003D0A13" w:rsidP="006A23D4">
            <w:pPr>
              <w:snapToGrid w:val="0"/>
            </w:pPr>
          </w:p>
        </w:tc>
      </w:tr>
      <w:tr w:rsidR="003D0A13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pPr>
              <w:rPr>
                <w:b/>
                <w:bCs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r w:rsidRPr="00B2753D">
              <w:rPr>
                <w:b/>
                <w:bCs/>
              </w:rPr>
              <w:t>2</w:t>
            </w:r>
            <w:r>
              <w:rPr>
                <w:b/>
                <w:bCs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Default="003D0A13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A13" w:rsidRDefault="003D0A13" w:rsidP="006A23D4">
            <w:pPr>
              <w:snapToGrid w:val="0"/>
            </w:pPr>
          </w:p>
        </w:tc>
      </w:tr>
      <w:tr w:rsidR="003D0A13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pPr>
              <w:rPr>
                <w:b/>
                <w:bCs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r>
              <w:rPr>
                <w:b/>
                <w:bCs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Default="003D0A13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A13" w:rsidRDefault="003D0A13" w:rsidP="006A23D4">
            <w:pPr>
              <w:snapToGrid w:val="0"/>
            </w:pPr>
          </w:p>
        </w:tc>
      </w:tr>
      <w:tr w:rsidR="003D0A13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pPr>
              <w:rPr>
                <w:b/>
                <w:bCs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r w:rsidRPr="00B2753D">
              <w:rPr>
                <w:b/>
                <w:bCs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3D0A13" w:rsidRPr="00B2753D" w:rsidRDefault="003D0A13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3D0A13" w:rsidRDefault="003D0A13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D0A13" w:rsidRDefault="003D0A13" w:rsidP="006A23D4">
            <w:pPr>
              <w:snapToGrid w:val="0"/>
            </w:pPr>
          </w:p>
        </w:tc>
      </w:tr>
      <w:tr w:rsidR="003D0A1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4A3E41">
            <w:pPr>
              <w:rPr>
                <w:b/>
                <w:bCs/>
              </w:rPr>
            </w:pPr>
            <w:r>
              <w:rPr>
                <w:b/>
                <w:bCs/>
              </w:rPr>
              <w:t>A2. MASTER/ SPECIALIZZAZIONE/ PERFEZIONAMENTO INERENTE LA PROGETTAZIONE DI RETI LOCALI CABLATE E WIRELESS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4A3E41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1367F4" w:rsidRDefault="003D0A13" w:rsidP="004A3E41">
            <w:pPr>
              <w:rPr>
                <w:b/>
                <w:bCs/>
              </w:rPr>
            </w:pPr>
            <w:r w:rsidRPr="001367F4">
              <w:rPr>
                <w:b/>
                <w:bCs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3D0A13" w:rsidRPr="0050082E" w:rsidRDefault="003D0A13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3D0A13" w:rsidRPr="0050082E" w:rsidRDefault="003D0A13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D0A13" w:rsidRPr="0050082E" w:rsidRDefault="003D0A13" w:rsidP="006A23D4">
            <w:pPr>
              <w:snapToGrid w:val="0"/>
            </w:pPr>
          </w:p>
        </w:tc>
      </w:tr>
      <w:tr w:rsidR="003D0A1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4A3E41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4A3E41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4A3E41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3D0A13" w:rsidRPr="0050082E" w:rsidRDefault="003D0A13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3D0A13" w:rsidRPr="0050082E" w:rsidRDefault="003D0A13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D0A13" w:rsidRPr="0050082E" w:rsidRDefault="003D0A13" w:rsidP="006A23D4">
            <w:pPr>
              <w:snapToGrid w:val="0"/>
            </w:pPr>
          </w:p>
        </w:tc>
      </w:tr>
      <w:tr w:rsidR="003D0A13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pPr>
              <w:rPr>
                <w:b/>
                <w:bCs/>
              </w:rPr>
            </w:pPr>
          </w:p>
          <w:p w:rsidR="003D0A13" w:rsidRPr="00B2753D" w:rsidRDefault="003D0A13" w:rsidP="006A23D4">
            <w:pPr>
              <w:rPr>
                <w:b/>
                <w:bCs/>
              </w:rPr>
            </w:pPr>
            <w:r w:rsidRPr="00B2753D">
              <w:rPr>
                <w:b/>
                <w:bCs/>
              </w:rPr>
              <w:t xml:space="preserve">LE CERTIFICAZIONI OTTENUTE  </w:t>
            </w:r>
          </w:p>
          <w:p w:rsidR="003D0A13" w:rsidRPr="00B2753D" w:rsidRDefault="003D0A13" w:rsidP="006A23D4">
            <w:pPr>
              <w:rPr>
                <w:b/>
                <w:bCs/>
                <w:u w:val="single"/>
              </w:rPr>
            </w:pPr>
            <w:r w:rsidRPr="00B2753D">
              <w:rPr>
                <w:b/>
                <w:bCs/>
                <w:u w:val="single"/>
              </w:rPr>
              <w:t>NELLO SPECIFICO SETTORE IN CUI SI CONCORRE</w:t>
            </w:r>
          </w:p>
          <w:p w:rsidR="003D0A13" w:rsidRPr="00B2753D" w:rsidRDefault="003D0A13" w:rsidP="006A23D4">
            <w:pPr>
              <w:rPr>
                <w:b/>
                <w:bCs/>
              </w:rPr>
            </w:pPr>
            <w:r w:rsidRPr="00B2753D">
              <w:rPr>
                <w:b/>
                <w:bCs/>
              </w:rPr>
              <w:tab/>
            </w:r>
            <w:r w:rsidRPr="00B2753D">
              <w:rPr>
                <w:b/>
                <w:bCs/>
              </w:rPr>
              <w:tab/>
            </w:r>
            <w:r w:rsidRPr="00B2753D">
              <w:rPr>
                <w:b/>
                <w:bCs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Default="003D0A13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A13" w:rsidRDefault="003D0A13" w:rsidP="006A23D4">
            <w:pPr>
              <w:snapToGrid w:val="0"/>
            </w:pPr>
          </w:p>
        </w:tc>
      </w:tr>
      <w:tr w:rsidR="003D0A1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pPr>
              <w:rPr>
                <w:b/>
                <w:bCs/>
              </w:rPr>
            </w:pPr>
            <w:r w:rsidRPr="00B2753D">
              <w:rPr>
                <w:b/>
                <w:bCs/>
              </w:rPr>
              <w:t xml:space="preserve">B1. </w:t>
            </w:r>
            <w:r>
              <w:rPr>
                <w:b/>
                <w:bCs/>
              </w:rPr>
              <w:t>CERTIFICAZIONE CISCO CCNA ANTE 2020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pPr>
              <w:rPr>
                <w:b/>
                <w:bCs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Default="003D0A13" w:rsidP="006A23D4">
            <w:pPr>
              <w:rPr>
                <w:b/>
                <w:bCs/>
              </w:rPr>
            </w:pPr>
            <w:r>
              <w:rPr>
                <w:b/>
                <w:bCs/>
              </w:rPr>
              <w:t>10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Default="003D0A13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A13" w:rsidRDefault="003D0A13" w:rsidP="006A23D4">
            <w:pPr>
              <w:snapToGrid w:val="0"/>
            </w:pPr>
          </w:p>
        </w:tc>
      </w:tr>
      <w:tr w:rsidR="003D0A1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pPr>
              <w:rPr>
                <w:b/>
                <w:bCs/>
              </w:rPr>
            </w:pPr>
            <w:r w:rsidRPr="00B2753D">
              <w:rPr>
                <w:b/>
                <w:bCs/>
              </w:rPr>
              <w:t xml:space="preserve">B1. </w:t>
            </w:r>
            <w:r>
              <w:rPr>
                <w:b/>
                <w:bCs/>
              </w:rPr>
              <w:t xml:space="preserve">CERTIFICAZIONE CISCO CCNA 2021 O EQUIVALENTE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pPr>
              <w:rPr>
                <w:b/>
                <w:bCs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r>
              <w:rPr>
                <w:b/>
                <w:bCs/>
              </w:rPr>
              <w:t>15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Default="003D0A13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A13" w:rsidRDefault="003D0A13" w:rsidP="006A23D4">
            <w:pPr>
              <w:snapToGrid w:val="0"/>
            </w:pPr>
          </w:p>
        </w:tc>
      </w:tr>
      <w:tr w:rsidR="003D0A1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A13" w:rsidRPr="00B2753D" w:rsidRDefault="003D0A13" w:rsidP="004521A8">
            <w:pPr>
              <w:rPr>
                <w:b/>
                <w:bCs/>
              </w:rPr>
            </w:pPr>
            <w:r w:rsidRPr="00B2753D">
              <w:rPr>
                <w:b/>
                <w:bCs/>
              </w:rPr>
              <w:t>B</w:t>
            </w:r>
            <w:r>
              <w:rPr>
                <w:b/>
                <w:bCs/>
              </w:rPr>
              <w:t>2</w:t>
            </w:r>
            <w:r w:rsidRPr="00B2753D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CERTIFICAZIONE CISCO CCNP </w:t>
            </w:r>
            <w:r w:rsidRPr="00F67E91">
              <w:rPr>
                <w:rStyle w:val="h3"/>
                <w:b/>
                <w:bCs/>
              </w:rPr>
              <w:t>Routing e Switching</w:t>
            </w:r>
            <w:r>
              <w:rPr>
                <w:b/>
                <w:bCs/>
              </w:rPr>
              <w:t xml:space="preserve"> O EQUIVALENTE (in alternativa al punto B1)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A13" w:rsidRPr="00B2753D" w:rsidRDefault="003D0A13" w:rsidP="00AF77A9">
            <w:pPr>
              <w:rPr>
                <w:b/>
                <w:bCs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A13" w:rsidRDefault="003D0A13" w:rsidP="00B2753D">
            <w:pPr>
              <w:rPr>
                <w:b/>
                <w:bCs/>
              </w:rPr>
            </w:pPr>
            <w:r>
              <w:rPr>
                <w:b/>
                <w:bCs/>
              </w:rPr>
              <w:t>20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A13" w:rsidRPr="00B2753D" w:rsidRDefault="003D0A13" w:rsidP="00AF77A9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A13" w:rsidRPr="00BF2C99" w:rsidRDefault="003D0A13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A13" w:rsidRDefault="003D0A13" w:rsidP="00AF77A9"/>
        </w:tc>
      </w:tr>
      <w:tr w:rsidR="003D0A13" w:rsidRPr="00F67E9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A13" w:rsidRPr="00F67E91" w:rsidRDefault="003D0A13" w:rsidP="004521A8">
            <w:pPr>
              <w:rPr>
                <w:b/>
                <w:bCs/>
              </w:rPr>
            </w:pPr>
            <w:r w:rsidRPr="00F67E91">
              <w:rPr>
                <w:b/>
                <w:bCs/>
              </w:rPr>
              <w:t>B3. CERTIFICAZIONE CISCO EXPERT LEVEL O E</w:t>
            </w:r>
            <w:r>
              <w:rPr>
                <w:b/>
                <w:bCs/>
              </w:rPr>
              <w:t>QUIVALENTE (in alternativa ai punti B1 e B2)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A13" w:rsidRPr="00F67E91" w:rsidRDefault="003D0A13" w:rsidP="00AF77A9">
            <w:pPr>
              <w:rPr>
                <w:b/>
                <w:bCs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A13" w:rsidRPr="00F67E91" w:rsidRDefault="003D0A13" w:rsidP="00B2753D">
            <w:pPr>
              <w:rPr>
                <w:b/>
                <w:bCs/>
              </w:rPr>
            </w:pPr>
            <w:r>
              <w:rPr>
                <w:b/>
                <w:bCs/>
              </w:rPr>
              <w:t>25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A13" w:rsidRPr="00F67E91" w:rsidRDefault="003D0A13" w:rsidP="00AF77A9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A13" w:rsidRPr="00F67E91" w:rsidRDefault="003D0A13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A13" w:rsidRPr="00F67E91" w:rsidRDefault="003D0A13" w:rsidP="00AF77A9"/>
        </w:tc>
      </w:tr>
      <w:tr w:rsidR="003D0A1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A13" w:rsidRPr="00B2753D" w:rsidRDefault="003D0A13" w:rsidP="004521A8">
            <w:pPr>
              <w:rPr>
                <w:b/>
                <w:bCs/>
              </w:rPr>
            </w:pPr>
            <w:r w:rsidRPr="00B2753D">
              <w:rPr>
                <w:b/>
                <w:bCs/>
              </w:rPr>
              <w:t>B</w:t>
            </w:r>
            <w:r>
              <w:rPr>
                <w:b/>
                <w:bCs/>
              </w:rPr>
              <w:t>4</w:t>
            </w:r>
            <w:r w:rsidRPr="00B2753D">
              <w:rPr>
                <w:b/>
                <w:bCs/>
              </w:rPr>
              <w:t>. COMPETENZE LINGUISTICHE CERTIFICATE LIVELLO C1</w:t>
            </w:r>
            <w:r w:rsidRPr="00B2753D">
              <w:rPr>
                <w:b/>
                <w:bCs/>
              </w:rPr>
              <w:tab/>
            </w:r>
            <w:r w:rsidRPr="00B2753D">
              <w:rPr>
                <w:b/>
                <w:bCs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A13" w:rsidRPr="00B2753D" w:rsidRDefault="003D0A13" w:rsidP="00AF77A9">
            <w:pPr>
              <w:rPr>
                <w:b/>
                <w:bCs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A13" w:rsidRPr="00B2753D" w:rsidRDefault="003D0A13" w:rsidP="00B2753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A13" w:rsidRPr="00B2753D" w:rsidRDefault="003D0A13" w:rsidP="00AF77A9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A13" w:rsidRPr="00BF2C99" w:rsidRDefault="003D0A13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A13" w:rsidRDefault="003D0A13" w:rsidP="00AF77A9"/>
        </w:tc>
      </w:tr>
      <w:tr w:rsidR="003D0A1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A13" w:rsidRPr="00B2753D" w:rsidRDefault="003D0A13" w:rsidP="004521A8">
            <w:pPr>
              <w:rPr>
                <w:b/>
                <w:bCs/>
              </w:rPr>
            </w:pPr>
            <w:r w:rsidRPr="00B2753D">
              <w:rPr>
                <w:b/>
                <w:bCs/>
              </w:rPr>
              <w:t>B</w:t>
            </w:r>
            <w:r>
              <w:rPr>
                <w:b/>
                <w:bCs/>
              </w:rPr>
              <w:t>5</w:t>
            </w:r>
            <w:r w:rsidRPr="00B2753D">
              <w:rPr>
                <w:b/>
                <w:bCs/>
              </w:rPr>
              <w:t>. COMPETENZE LINGUISTICHE CERTIFICATE LIVELLO B2</w:t>
            </w:r>
            <w:r>
              <w:rPr>
                <w:b/>
                <w:bCs/>
              </w:rPr>
              <w:t xml:space="preserve"> </w:t>
            </w:r>
            <w:r w:rsidRPr="002E6215">
              <w:t>(in alternativa a C1)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A13" w:rsidRPr="00B2753D" w:rsidRDefault="003D0A13" w:rsidP="00AF77A9">
            <w:pPr>
              <w:rPr>
                <w:b/>
                <w:bCs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A13" w:rsidRPr="00B2753D" w:rsidRDefault="003D0A13" w:rsidP="00AF77A9">
            <w:pPr>
              <w:rPr>
                <w:b/>
                <w:bCs/>
              </w:rPr>
            </w:pPr>
            <w:r>
              <w:rPr>
                <w:b/>
                <w:bCs/>
              </w:rPr>
              <w:t>3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A13" w:rsidRPr="00B2753D" w:rsidRDefault="003D0A13" w:rsidP="00AF77A9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A13" w:rsidRPr="00BF2C99" w:rsidRDefault="003D0A13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A13" w:rsidRDefault="003D0A13" w:rsidP="00AF77A9"/>
        </w:tc>
      </w:tr>
      <w:tr w:rsidR="003D0A13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4521A8">
            <w:pPr>
              <w:rPr>
                <w:b/>
                <w:bCs/>
              </w:rPr>
            </w:pPr>
          </w:p>
          <w:p w:rsidR="003D0A13" w:rsidRPr="00B2753D" w:rsidRDefault="003D0A13" w:rsidP="004521A8">
            <w:pPr>
              <w:rPr>
                <w:b/>
                <w:bCs/>
              </w:rPr>
            </w:pPr>
            <w:r w:rsidRPr="00B2753D">
              <w:rPr>
                <w:b/>
                <w:bCs/>
              </w:rPr>
              <w:t>LE ESPERIENZE</w:t>
            </w:r>
          </w:p>
          <w:p w:rsidR="003D0A13" w:rsidRPr="00B2753D" w:rsidRDefault="003D0A13" w:rsidP="004521A8">
            <w:pPr>
              <w:rPr>
                <w:b/>
                <w:bCs/>
                <w:u w:val="single"/>
              </w:rPr>
            </w:pPr>
            <w:r w:rsidRPr="00B2753D">
              <w:rPr>
                <w:b/>
                <w:bCs/>
              </w:rPr>
              <w:t xml:space="preserve"> </w:t>
            </w:r>
            <w:r w:rsidRPr="00B2753D">
              <w:rPr>
                <w:b/>
                <w:bCs/>
                <w:u w:val="single"/>
              </w:rPr>
              <w:t>NELLO SPECIFICO SETTORE IN CUI SI CONCORRE</w:t>
            </w:r>
          </w:p>
          <w:p w:rsidR="003D0A13" w:rsidRPr="00B2753D" w:rsidRDefault="003D0A13" w:rsidP="004521A8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Default="003D0A13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A13" w:rsidRDefault="003D0A13" w:rsidP="006A23D4">
            <w:pPr>
              <w:snapToGrid w:val="0"/>
            </w:pPr>
          </w:p>
        </w:tc>
      </w:tr>
      <w:tr w:rsidR="003D0A1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1C0BE8">
            <w:pPr>
              <w:rPr>
                <w:b/>
                <w:bCs/>
              </w:rPr>
            </w:pPr>
            <w:r w:rsidRPr="00B2753D">
              <w:rPr>
                <w:b/>
                <w:bCs/>
              </w:rPr>
              <w:t>C</w:t>
            </w:r>
            <w:r>
              <w:rPr>
                <w:b/>
                <w:bCs/>
              </w:rPr>
              <w:t>1</w:t>
            </w:r>
            <w:r w:rsidRPr="00B2753D">
              <w:rPr>
                <w:b/>
                <w:bCs/>
              </w:rPr>
              <w:t xml:space="preserve">. ESPERIENZE (min. 20 ore) </w:t>
            </w:r>
            <w:r>
              <w:rPr>
                <w:b/>
                <w:bCs/>
              </w:rPr>
              <w:t>INERENTI LA PROGETTAZIONE DELLE RETI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r w:rsidRPr="00B2753D">
              <w:t xml:space="preserve">Max </w:t>
            </w:r>
            <w:r>
              <w:t>20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B2753D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Default="003D0A13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A13" w:rsidRDefault="003D0A13" w:rsidP="006A23D4">
            <w:pPr>
              <w:snapToGrid w:val="0"/>
            </w:pPr>
          </w:p>
        </w:tc>
      </w:tr>
      <w:tr w:rsidR="003D0A1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A13" w:rsidRPr="00B2753D" w:rsidRDefault="003D0A13" w:rsidP="00AF77A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C2. ALTRI INCARICHI DI PROGETTISTA IN PROGETTI FINANZIATI DAL FONDO SOCIALE EUROPEO (FESR) </w:t>
            </w:r>
            <w:r>
              <w:t>(Solo per esperto progettisto</w:t>
            </w:r>
            <w:r w:rsidRPr="002E6215">
              <w:t xml:space="preserve"> FESR)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A13" w:rsidRPr="00B2753D" w:rsidRDefault="003D0A13" w:rsidP="00B2753D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A13" w:rsidRDefault="003D0A13" w:rsidP="00AF77A9">
            <w:pPr>
              <w:rPr>
                <w:b/>
                <w:bCs/>
              </w:rPr>
            </w:pPr>
            <w:r>
              <w:rPr>
                <w:b/>
                <w:bCs/>
              </w:rPr>
              <w:t>1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Default="003D0A13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A13" w:rsidRDefault="003D0A13" w:rsidP="006A23D4">
            <w:pPr>
              <w:snapToGrid w:val="0"/>
            </w:pPr>
          </w:p>
        </w:tc>
      </w:tr>
      <w:tr w:rsidR="003D0A1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A13" w:rsidRPr="00DC3B6C" w:rsidRDefault="003D0A13" w:rsidP="002C2EB2">
            <w:pPr>
              <w:rPr>
                <w:b/>
                <w:bCs/>
              </w:rPr>
            </w:pPr>
            <w:r>
              <w:rPr>
                <w:b/>
                <w:bCs/>
              </w:rPr>
              <w:t>C3</w:t>
            </w:r>
            <w:r w:rsidRPr="00DC3B6C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ISCRIZIONE ALL’ORDINE PROFESSIONALE DEGLI INGEGNERI – SEZIONE A- </w:t>
            </w:r>
            <w:r>
              <w:rPr>
                <w:b/>
                <w:bCs/>
              </w:rPr>
              <w:lastRenderedPageBreak/>
              <w:t>CIVILE INDUSTRIALE E DELL’INFORMAZIONE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A13" w:rsidRPr="00D4559E" w:rsidRDefault="003D0A13" w:rsidP="002C2EB2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A13" w:rsidRPr="00497126" w:rsidRDefault="003D0A13" w:rsidP="002C2EB2">
            <w:pPr>
              <w:rPr>
                <w:b/>
                <w:bCs/>
              </w:rPr>
            </w:pPr>
            <w:r>
              <w:rPr>
                <w:b/>
                <w:bCs/>
              </w:rPr>
              <w:t>10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A13" w:rsidRPr="00D4559E" w:rsidRDefault="003D0A13" w:rsidP="002C2EB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A13" w:rsidRPr="00D4559E" w:rsidRDefault="003D0A13" w:rsidP="002C2EB2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A13" w:rsidRDefault="003D0A13" w:rsidP="002C2EB2"/>
        </w:tc>
      </w:tr>
      <w:tr w:rsidR="003D0A1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r>
              <w:rPr>
                <w:b/>
                <w:bCs/>
              </w:rPr>
              <w:lastRenderedPageBreak/>
              <w:t>C4. ESPERIENZA IN MATERIA DI SICUREZZA INFORMATICA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pPr>
              <w:rPr>
                <w:b/>
                <w:bCs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r>
              <w:rPr>
                <w:b/>
                <w:bCs/>
              </w:rPr>
              <w:t>1</w:t>
            </w:r>
            <w:r w:rsidRPr="00B2753D">
              <w:rPr>
                <w:b/>
                <w:bCs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Default="003D0A13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A13" w:rsidRDefault="003D0A13" w:rsidP="006A23D4">
            <w:pPr>
              <w:snapToGrid w:val="0"/>
            </w:pPr>
          </w:p>
        </w:tc>
      </w:tr>
      <w:tr w:rsidR="003D0A13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r w:rsidRPr="00B2753D">
              <w:rPr>
                <w:b/>
                <w:bCs/>
              </w:rPr>
              <w:t>TOTALE</w:t>
            </w:r>
            <w:r>
              <w:rPr>
                <w:b/>
                <w:bCs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Pr="00B2753D" w:rsidRDefault="003D0A13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0A13" w:rsidRDefault="003D0A13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0A13" w:rsidRDefault="003D0A13" w:rsidP="006A23D4">
            <w:pPr>
              <w:snapToGrid w:val="0"/>
            </w:pPr>
          </w:p>
        </w:tc>
      </w:tr>
    </w:tbl>
    <w:p w:rsidR="003D0A13" w:rsidRDefault="003D0A13" w:rsidP="006A23D4"/>
    <w:p w:rsidR="003D0A13" w:rsidRDefault="003D0A13" w:rsidP="00F16308">
      <w:pPr>
        <w:spacing w:line="360" w:lineRule="auto"/>
        <w:rPr>
          <w:sz w:val="24"/>
          <w:szCs w:val="24"/>
        </w:rPr>
      </w:pPr>
    </w:p>
    <w:p w:rsidR="003D0A13" w:rsidRDefault="003D0A13" w:rsidP="00F16308">
      <w:pPr>
        <w:spacing w:line="360" w:lineRule="auto"/>
        <w:rPr>
          <w:sz w:val="24"/>
          <w:szCs w:val="24"/>
        </w:rPr>
      </w:pPr>
    </w:p>
    <w:p w:rsidR="003D0A13" w:rsidRPr="00661E14" w:rsidRDefault="003D0A13" w:rsidP="006A23D4">
      <w:pPr>
        <w:rPr>
          <w:sz w:val="24"/>
          <w:szCs w:val="24"/>
        </w:rPr>
      </w:pPr>
    </w:p>
    <w:sectPr w:rsidR="003D0A13" w:rsidRPr="00661E14" w:rsidSect="00DD704B">
      <w:footerReference w:type="default" r:id="rId7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226" w:rsidRDefault="000D0226">
      <w:r>
        <w:separator/>
      </w:r>
    </w:p>
  </w:endnote>
  <w:endnote w:type="continuationSeparator" w:id="0">
    <w:p w:rsidR="000D0226" w:rsidRDefault="000D0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A13" w:rsidRDefault="003D0A13">
    <w:pPr>
      <w:pStyle w:val="Pidipagina"/>
      <w:framePr w:wrap="auto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E17F5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3D0A13" w:rsidRDefault="003D0A1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226" w:rsidRDefault="000D0226">
      <w:r>
        <w:separator/>
      </w:r>
    </w:p>
  </w:footnote>
  <w:footnote w:type="continuationSeparator" w:id="0">
    <w:p w:rsidR="000D0226" w:rsidRDefault="000D0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cs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785" w:hanging="360"/>
      </w:pPr>
    </w:lvl>
    <w:lvl w:ilvl="2" w:tplc="0410001B">
      <w:start w:val="1"/>
      <w:numFmt w:val="lowerRoman"/>
      <w:lvlText w:val="%3."/>
      <w:lvlJc w:val="right"/>
      <w:pPr>
        <w:ind w:left="2505" w:hanging="180"/>
      </w:pPr>
    </w:lvl>
    <w:lvl w:ilvl="3" w:tplc="0410000F">
      <w:start w:val="1"/>
      <w:numFmt w:val="decimal"/>
      <w:lvlText w:val="%4."/>
      <w:lvlJc w:val="left"/>
      <w:pPr>
        <w:ind w:left="3225" w:hanging="360"/>
      </w:pPr>
    </w:lvl>
    <w:lvl w:ilvl="4" w:tplc="04100019">
      <w:start w:val="1"/>
      <w:numFmt w:val="lowerLetter"/>
      <w:lvlText w:val="%5."/>
      <w:lvlJc w:val="left"/>
      <w:pPr>
        <w:ind w:left="3945" w:hanging="360"/>
      </w:pPr>
    </w:lvl>
    <w:lvl w:ilvl="5" w:tplc="0410001B">
      <w:start w:val="1"/>
      <w:numFmt w:val="lowerRoman"/>
      <w:lvlText w:val="%6."/>
      <w:lvlJc w:val="right"/>
      <w:pPr>
        <w:ind w:left="4665" w:hanging="180"/>
      </w:pPr>
    </w:lvl>
    <w:lvl w:ilvl="6" w:tplc="0410000F">
      <w:start w:val="1"/>
      <w:numFmt w:val="decimal"/>
      <w:lvlText w:val="%7."/>
      <w:lvlJc w:val="left"/>
      <w:pPr>
        <w:ind w:left="5385" w:hanging="360"/>
      </w:pPr>
    </w:lvl>
    <w:lvl w:ilvl="7" w:tplc="04100019">
      <w:start w:val="1"/>
      <w:numFmt w:val="lowerLetter"/>
      <w:lvlText w:val="%8."/>
      <w:lvlJc w:val="left"/>
      <w:pPr>
        <w:ind w:left="6105" w:hanging="360"/>
      </w:pPr>
    </w:lvl>
    <w:lvl w:ilvl="8" w:tplc="0410001B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Marlett" w:hAnsi="Marlett" w:cs="Marlett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Marlett" w:hAnsi="Marlett" w:cs="Marlett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Marlett" w:hAnsi="Marlett" w:cs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283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77DE4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0226"/>
    <w:rsid w:val="000D17AF"/>
    <w:rsid w:val="000D1AFB"/>
    <w:rsid w:val="000D5BE5"/>
    <w:rsid w:val="000E1E4D"/>
    <w:rsid w:val="000E215C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367F4"/>
    <w:rsid w:val="00140B98"/>
    <w:rsid w:val="001508F3"/>
    <w:rsid w:val="00152D9B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6213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C2EB2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7532A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C2FBA"/>
    <w:rsid w:val="003D0A1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7126"/>
    <w:rsid w:val="00497369"/>
    <w:rsid w:val="004A3E41"/>
    <w:rsid w:val="004A5D71"/>
    <w:rsid w:val="004A6A57"/>
    <w:rsid w:val="004B62EF"/>
    <w:rsid w:val="004B79DF"/>
    <w:rsid w:val="004C01A7"/>
    <w:rsid w:val="004D18E3"/>
    <w:rsid w:val="004D1C0F"/>
    <w:rsid w:val="004E105E"/>
    <w:rsid w:val="004E3620"/>
    <w:rsid w:val="004E5D1F"/>
    <w:rsid w:val="004E6955"/>
    <w:rsid w:val="004F7A83"/>
    <w:rsid w:val="0050082E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1C82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E7CBA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27"/>
    <w:rsid w:val="00637EE7"/>
    <w:rsid w:val="00645FD9"/>
    <w:rsid w:val="00647912"/>
    <w:rsid w:val="0065050C"/>
    <w:rsid w:val="006543EF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36F2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918C3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17354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1580"/>
    <w:rsid w:val="00A6464D"/>
    <w:rsid w:val="00A70490"/>
    <w:rsid w:val="00A727A8"/>
    <w:rsid w:val="00A727B4"/>
    <w:rsid w:val="00A737DC"/>
    <w:rsid w:val="00A76733"/>
    <w:rsid w:val="00A90F34"/>
    <w:rsid w:val="00A91C14"/>
    <w:rsid w:val="00A93CAF"/>
    <w:rsid w:val="00AA6809"/>
    <w:rsid w:val="00AA6CCD"/>
    <w:rsid w:val="00AB16D9"/>
    <w:rsid w:val="00AB3F38"/>
    <w:rsid w:val="00AB590E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C5A74"/>
    <w:rsid w:val="00BD0C93"/>
    <w:rsid w:val="00BD5445"/>
    <w:rsid w:val="00BE3423"/>
    <w:rsid w:val="00BE459D"/>
    <w:rsid w:val="00BE6544"/>
    <w:rsid w:val="00BF2C99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21AE"/>
    <w:rsid w:val="00C572D7"/>
    <w:rsid w:val="00C61D88"/>
    <w:rsid w:val="00C728F6"/>
    <w:rsid w:val="00C85681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4559E"/>
    <w:rsid w:val="00D5077F"/>
    <w:rsid w:val="00D52508"/>
    <w:rsid w:val="00D566BB"/>
    <w:rsid w:val="00D572E2"/>
    <w:rsid w:val="00D6154E"/>
    <w:rsid w:val="00D646B2"/>
    <w:rsid w:val="00D67B43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17F5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3E43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17CA"/>
    <w:rsid w:val="00ED4A00"/>
    <w:rsid w:val="00ED65F7"/>
    <w:rsid w:val="00EE2CF3"/>
    <w:rsid w:val="00EF1F27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1824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F5695E7-874F-4B1D-912A-C728C060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3000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E7CBA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5E7CB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5E7CB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 w:cs="Arial"/>
      <w:b/>
      <w:bCs/>
      <w:sz w:val="36"/>
      <w:szCs w:val="3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E7CB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 w:cs="Arial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5E7CB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5E7CB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 w:cs="Arial"/>
      <w:b/>
      <w:bCs/>
      <w:sz w:val="32"/>
      <w:szCs w:val="32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5E7CBA"/>
    <w:pPr>
      <w:keepNext/>
      <w:ind w:right="1133"/>
      <w:jc w:val="center"/>
      <w:outlineLvl w:val="6"/>
    </w:pPr>
    <w:rPr>
      <w:b/>
      <w:bCs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5E7CB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  <w:szCs w:val="28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5E7CBA"/>
    <w:pPr>
      <w:keepNext/>
      <w:ind w:right="1133"/>
      <w:outlineLvl w:val="8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91824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F91824"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F91824"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F91824"/>
    <w:rPr>
      <w:rFonts w:ascii="Calibri" w:hAnsi="Calibri" w:cs="Calibr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F91824"/>
    <w:rPr>
      <w:rFonts w:ascii="Calibri" w:hAnsi="Calibri" w:cs="Calibr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F91824"/>
    <w:rPr>
      <w:rFonts w:ascii="Calibri" w:hAnsi="Calibri" w:cs="Calibri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sid w:val="00F91824"/>
    <w:rPr>
      <w:rFonts w:ascii="Calibri" w:hAnsi="Calibri" w:cs="Calibr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sid w:val="00F91824"/>
    <w:rPr>
      <w:rFonts w:ascii="Calibri" w:hAnsi="Calibri" w:cs="Calibr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sid w:val="00F91824"/>
    <w:rPr>
      <w:rFonts w:ascii="Cambria" w:hAnsi="Cambria" w:cs="Cambria"/>
    </w:rPr>
  </w:style>
  <w:style w:type="paragraph" w:styleId="Pidipagina">
    <w:name w:val="footer"/>
    <w:basedOn w:val="Normale"/>
    <w:link w:val="PidipaginaCarattere"/>
    <w:uiPriority w:val="99"/>
    <w:rsid w:val="005E7C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F91824"/>
    <w:rPr>
      <w:sz w:val="20"/>
      <w:szCs w:val="20"/>
    </w:rPr>
  </w:style>
  <w:style w:type="character" w:styleId="Numeropagina">
    <w:name w:val="page number"/>
    <w:basedOn w:val="Carpredefinitoparagrafo"/>
    <w:uiPriority w:val="99"/>
    <w:rsid w:val="005E7CBA"/>
  </w:style>
  <w:style w:type="character" w:styleId="Collegamentoipertestuale">
    <w:name w:val="Hyperlink"/>
    <w:basedOn w:val="Carpredefinitoparagrafo"/>
    <w:uiPriority w:val="99"/>
    <w:rsid w:val="005E7CBA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5E7CBA"/>
    <w:pPr>
      <w:ind w:right="1133"/>
      <w:jc w:val="both"/>
    </w:pPr>
    <w:rPr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F91824"/>
    <w:rPr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5E7CBA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6A23D4"/>
  </w:style>
  <w:style w:type="character" w:styleId="Rimandonotaapidipagina">
    <w:name w:val="footnote reference"/>
    <w:basedOn w:val="Carpredefinitoparagrafo"/>
    <w:uiPriority w:val="99"/>
    <w:semiHidden/>
    <w:rsid w:val="005E7CB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5E7C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F91824"/>
    <w:rPr>
      <w:sz w:val="20"/>
      <w:szCs w:val="20"/>
    </w:rPr>
  </w:style>
  <w:style w:type="table" w:styleId="Grigliatabella">
    <w:name w:val="Table Grid"/>
    <w:basedOn w:val="Tabellanormale"/>
    <w:uiPriority w:val="99"/>
    <w:rsid w:val="00F2677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D4191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91824"/>
    <w:rPr>
      <w:sz w:val="2"/>
      <w:szCs w:val="2"/>
    </w:rPr>
  </w:style>
  <w:style w:type="paragraph" w:customStyle="1" w:styleId="Titololt">
    <w:name w:val="Titolo lt"/>
    <w:basedOn w:val="Normale"/>
    <w:next w:val="Normale"/>
    <w:uiPriority w:val="99"/>
    <w:rsid w:val="008F7B5F"/>
    <w:pPr>
      <w:keepNext/>
      <w:spacing w:before="240"/>
    </w:pPr>
    <w:rPr>
      <w:rFonts w:ascii="Futura Std Book" w:hAnsi="Futura Std Book" w:cs="Futura Std Book"/>
      <w:b/>
      <w:bCs/>
      <w:sz w:val="18"/>
      <w:szCs w:val="18"/>
    </w:rPr>
  </w:style>
  <w:style w:type="paragraph" w:customStyle="1" w:styleId="Normalelt">
    <w:name w:val="Normale lt"/>
    <w:basedOn w:val="Normale"/>
    <w:uiPriority w:val="99"/>
    <w:rsid w:val="008F7B5F"/>
    <w:pPr>
      <w:spacing w:before="120" w:after="120" w:line="360" w:lineRule="exact"/>
    </w:pPr>
    <w:rPr>
      <w:rFonts w:ascii="Arial" w:hAnsi="Arial" w:cs="Arial"/>
    </w:rPr>
  </w:style>
  <w:style w:type="paragraph" w:customStyle="1" w:styleId="nomefirma">
    <w:name w:val="nome firma"/>
    <w:basedOn w:val="Normale"/>
    <w:uiPriority w:val="99"/>
    <w:rsid w:val="008F7B5F"/>
    <w:pPr>
      <w:spacing w:line="360" w:lineRule="exact"/>
      <w:ind w:left="4309"/>
      <w:jc w:val="center"/>
    </w:pPr>
    <w:rPr>
      <w:rFonts w:ascii="Futura Std Book" w:hAnsi="Futura Std Book" w:cs="Futura Std Book"/>
      <w:sz w:val="18"/>
      <w:szCs w:val="18"/>
    </w:rPr>
  </w:style>
  <w:style w:type="paragraph" w:styleId="Titolo">
    <w:name w:val="Title"/>
    <w:basedOn w:val="Normale"/>
    <w:link w:val="TitoloCarattere"/>
    <w:uiPriority w:val="99"/>
    <w:qFormat/>
    <w:rsid w:val="008F7B5F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F91824"/>
    <w:rPr>
      <w:rFonts w:ascii="Cambria" w:hAnsi="Cambria" w:cs="Cambria"/>
      <w:b/>
      <w:bCs/>
      <w:kern w:val="28"/>
      <w:sz w:val="32"/>
      <w:szCs w:val="32"/>
    </w:rPr>
  </w:style>
  <w:style w:type="paragraph" w:styleId="Paragrafoelenco">
    <w:name w:val="List Paragraph"/>
    <w:basedOn w:val="Normale"/>
    <w:uiPriority w:val="99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uiPriority w:val="99"/>
    <w:rsid w:val="007C4C5B"/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uiPriority w:val="99"/>
    <w:rsid w:val="006A23D4"/>
    <w:rPr>
      <w:vertAlign w:val="superscript"/>
    </w:rPr>
  </w:style>
  <w:style w:type="character" w:customStyle="1" w:styleId="h3">
    <w:name w:val="h3"/>
    <w:basedOn w:val="Carpredefinitoparagrafo"/>
    <w:uiPriority w:val="99"/>
    <w:rsid w:val="00F6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dc:description/>
  <cp:lastModifiedBy>Mena</cp:lastModifiedBy>
  <cp:revision>2</cp:revision>
  <cp:lastPrinted>2022-01-25T10:51:00Z</cp:lastPrinted>
  <dcterms:created xsi:type="dcterms:W3CDTF">2022-01-27T09:40:00Z</dcterms:created>
  <dcterms:modified xsi:type="dcterms:W3CDTF">2022-01-27T09:40:00Z</dcterms:modified>
</cp:coreProperties>
</file>