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2C" w:rsidRPr="00C363E6" w:rsidRDefault="002F632C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bCs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2F632C" w:rsidRDefault="002F632C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2F632C" w:rsidRDefault="002F632C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ind w:left="5103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  <w:b/>
          <w:bCs/>
          <w:sz w:val="18"/>
          <w:szCs w:val="18"/>
        </w:rPr>
      </w:pPr>
      <w:r w:rsidRPr="00C15050">
        <w:rPr>
          <w:rFonts w:ascii="Arial" w:hAnsi="Arial" w:cs="Arial"/>
          <w:b/>
          <w:bCs/>
          <w:sz w:val="18"/>
          <w:szCs w:val="18"/>
        </w:rPr>
        <w:t>Domanda di par</w:t>
      </w:r>
      <w:r>
        <w:rPr>
          <w:rFonts w:ascii="Arial" w:hAnsi="Arial" w:cs="Arial"/>
          <w:b/>
          <w:bCs/>
          <w:sz w:val="18"/>
          <w:szCs w:val="18"/>
        </w:rPr>
        <w:t>tecipazione alla selezione PON FESR CABLAGGIO STRUTTURATO E SICURO ALL’INTERNO DEGLI EDIFICI SCOLASTICI</w:t>
      </w:r>
    </w:p>
    <w:p w:rsidR="002F632C" w:rsidRDefault="002F632C" w:rsidP="003459E5">
      <w:pPr>
        <w:autoSpaceDE w:val="0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2F632C" w:rsidRDefault="002F632C" w:rsidP="00C15050">
      <w:pPr>
        <w:autoSpaceDE w:val="0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2F632C" w:rsidRDefault="002F632C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CHIEDE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Pr="00DE29AA">
        <w:rPr>
          <w:rFonts w:ascii="Arial" w:hAnsi="Arial" w:cs="Arial"/>
          <w:b/>
          <w:bCs/>
          <w:sz w:val="18"/>
          <w:szCs w:val="18"/>
        </w:rPr>
        <w:t xml:space="preserve">ESPERTO </w:t>
      </w:r>
      <w:r>
        <w:rPr>
          <w:rFonts w:ascii="Arial" w:hAnsi="Arial" w:cs="Arial"/>
          <w:b/>
          <w:bCs/>
          <w:sz w:val="18"/>
          <w:szCs w:val="18"/>
        </w:rPr>
        <w:t>PROGETTISTA</w:t>
      </w:r>
      <w:r>
        <w:rPr>
          <w:rFonts w:ascii="Arial" w:hAnsi="Arial" w:cs="Arial"/>
          <w:sz w:val="18"/>
          <w:szCs w:val="18"/>
        </w:rPr>
        <w:t xml:space="preserve"> relativamente al progetto:</w:t>
      </w:r>
    </w:p>
    <w:p w:rsidR="002F632C" w:rsidRDefault="002F632C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0"/>
        <w:gridCol w:w="3260"/>
        <w:gridCol w:w="2977"/>
      </w:tblGrid>
      <w:tr w:rsidR="002F632C" w:rsidRPr="00BC07D8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:rsidR="002F632C" w:rsidRPr="00BC07D8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F632C" w:rsidRPr="00BC07D8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F632C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:rsidR="002F632C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2F632C" w:rsidRPr="00BC07D8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632C" w:rsidRDefault="002F632C" w:rsidP="00DF5184">
            <w:pPr>
              <w:autoSpaceDE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CABLAGGIO STRUTTURATO E SICURO ALL’INTERNO DEGLI EDIFICI SCOLASTICI</w:t>
            </w:r>
          </w:p>
          <w:p w:rsidR="002F632C" w:rsidRPr="00BA088F" w:rsidRDefault="002F632C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Calibri" w:hAnsi="Calibri" w:cs="Calibri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32C" w:rsidRPr="00BA088F" w:rsidRDefault="002F632C" w:rsidP="00BC07D8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:rsidR="002F632C" w:rsidRPr="00BA088F" w:rsidRDefault="002F632C" w:rsidP="00E8201A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i/>
                <w:iCs/>
              </w:rPr>
              <w:t>13.1.1A – FESRPON – CA – 2021 - 277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32C" w:rsidRPr="00BA088F" w:rsidRDefault="002F632C" w:rsidP="00BC07D8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E69J21004850006</w:t>
            </w:r>
          </w:p>
        </w:tc>
      </w:tr>
    </w:tbl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bCs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2F632C" w:rsidRDefault="002F632C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2F632C" w:rsidRDefault="002F632C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2F632C" w:rsidRDefault="002F632C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:rsidR="002F632C" w:rsidRDefault="002F632C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2F632C" w:rsidRDefault="002F632C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il CIRCOLO DIDATTICO – SAVIANO al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2F632C" w:rsidRDefault="002F632C" w:rsidP="003459E5">
      <w:pPr>
        <w:autoSpaceDE w:val="0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</w:rPr>
      </w:pPr>
    </w:p>
    <w:p w:rsidR="002F632C" w:rsidRPr="00FE6C7B" w:rsidRDefault="002F632C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F632C" w:rsidRPr="00FE6C7B" w:rsidSect="0099492D">
      <w:headerReference w:type="default" r:id="rId7"/>
      <w:footerReference w:type="default" r:id="rId8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A01" w:rsidRDefault="00D66A01">
      <w:r>
        <w:separator/>
      </w:r>
    </w:p>
  </w:endnote>
  <w:endnote w:type="continuationSeparator" w:id="0">
    <w:p w:rsidR="00D66A01" w:rsidRDefault="00D6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2C" w:rsidRDefault="00D66A0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611C7">
      <w:rPr>
        <w:noProof/>
      </w:rPr>
      <w:t>1</w:t>
    </w:r>
    <w:r>
      <w:rPr>
        <w:noProof/>
      </w:rPr>
      <w:fldChar w:fldCharType="end"/>
    </w:r>
  </w:p>
  <w:p w:rsidR="002F632C" w:rsidRDefault="002F6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A01" w:rsidRDefault="00D66A01">
      <w:r>
        <w:separator/>
      </w:r>
    </w:p>
  </w:footnote>
  <w:footnote w:type="continuationSeparator" w:id="0">
    <w:p w:rsidR="00D66A01" w:rsidRDefault="00D66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2C" w:rsidRDefault="002F63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11C7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36599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32C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66A01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51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83AB3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DC57F7-288B-48F8-812A-93C66024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3AB3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83AB3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3AB3"/>
    <w:pPr>
      <w:keepNext/>
      <w:ind w:right="1133"/>
      <w:jc w:val="center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3AB3"/>
    <w:pPr>
      <w:keepNext/>
      <w:ind w:right="1133"/>
      <w:outlineLvl w:val="8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707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707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70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707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707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7071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7071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707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7071"/>
    <w:rPr>
      <w:rFonts w:asciiTheme="majorHAnsi" w:eastAsiaTheme="majorEastAsia" w:hAnsiTheme="majorHAnsi" w:cstheme="majorBidi"/>
    </w:rPr>
  </w:style>
  <w:style w:type="paragraph" w:styleId="Pidipagina">
    <w:name w:val="footer"/>
    <w:basedOn w:val="Normale"/>
    <w:link w:val="PidipaginaCarattere"/>
    <w:uiPriority w:val="99"/>
    <w:rsid w:val="00F83A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F79AC"/>
  </w:style>
  <w:style w:type="character" w:styleId="Numeropagina">
    <w:name w:val="page number"/>
    <w:basedOn w:val="Carpredefinitoparagrafo"/>
    <w:uiPriority w:val="99"/>
    <w:rsid w:val="00F83AB3"/>
  </w:style>
  <w:style w:type="character" w:styleId="Collegamentoipertestuale">
    <w:name w:val="Hyperlink"/>
    <w:basedOn w:val="Carpredefinitoparagrafo"/>
    <w:uiPriority w:val="99"/>
    <w:rsid w:val="00F83AB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F83AB3"/>
    <w:pPr>
      <w:ind w:right="1133"/>
      <w:jc w:val="both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D7071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F83AB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07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F83AB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83A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3E31"/>
  </w:style>
  <w:style w:type="table" w:styleId="Grigliatabella">
    <w:name w:val="Table Grid"/>
    <w:basedOn w:val="Tabellanormale"/>
    <w:uiPriority w:val="99"/>
    <w:rsid w:val="00F267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071"/>
    <w:rPr>
      <w:sz w:val="0"/>
      <w:szCs w:val="0"/>
    </w:rPr>
  </w:style>
  <w:style w:type="paragraph" w:customStyle="1" w:styleId="Titololt">
    <w:name w:val="Titolo lt"/>
    <w:basedOn w:val="Normale"/>
    <w:next w:val="Normale"/>
    <w:uiPriority w:val="99"/>
    <w:rsid w:val="008F7B5F"/>
    <w:pPr>
      <w:keepNext/>
      <w:spacing w:before="240"/>
    </w:pPr>
    <w:rPr>
      <w:rFonts w:ascii="Futura Std Book" w:hAnsi="Futura Std Book" w:cs="Futura Std Book"/>
      <w:b/>
      <w:bCs/>
      <w:sz w:val="18"/>
      <w:szCs w:val="18"/>
    </w:rPr>
  </w:style>
  <w:style w:type="paragraph" w:customStyle="1" w:styleId="Normalelt">
    <w:name w:val="Normale lt"/>
    <w:basedOn w:val="Normale"/>
    <w:uiPriority w:val="99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uiPriority w:val="99"/>
    <w:rsid w:val="008F7B5F"/>
    <w:pPr>
      <w:spacing w:line="360" w:lineRule="exact"/>
      <w:ind w:left="4309"/>
      <w:jc w:val="center"/>
    </w:pPr>
    <w:rPr>
      <w:rFonts w:ascii="Futura Std Book" w:hAnsi="Futura Std Book" w:cs="Futura Std Book"/>
      <w:sz w:val="18"/>
      <w:szCs w:val="18"/>
    </w:rPr>
  </w:style>
  <w:style w:type="paragraph" w:styleId="Titolo">
    <w:name w:val="Title"/>
    <w:basedOn w:val="Normale"/>
    <w:link w:val="TitoloCarattere"/>
    <w:uiPriority w:val="99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4D707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aragrafoelenco">
    <w:name w:val="List Paragraph"/>
    <w:basedOn w:val="Normal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uiPriority w:val="99"/>
    <w:rsid w:val="007C4C5B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uiPriority w:val="99"/>
    <w:qFormat/>
    <w:rsid w:val="003E4076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E4076"/>
    <w:rPr>
      <w:rFonts w:ascii="Cambria" w:hAnsi="Cambria" w:cs="Cambria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B5144"/>
  </w:style>
  <w:style w:type="paragraph" w:styleId="Rientrocorpodeltesto">
    <w:name w:val="Body Text Indent"/>
    <w:basedOn w:val="Normale"/>
    <w:link w:val="RientrocorpodeltestoCarattere"/>
    <w:uiPriority w:val="99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D3E31"/>
  </w:style>
  <w:style w:type="paragraph" w:styleId="NormaleWeb">
    <w:name w:val="Normal (Web)"/>
    <w:basedOn w:val="Normale"/>
    <w:uiPriority w:val="99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uiPriority w:val="99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table" w:customStyle="1" w:styleId="Grigliatabella1">
    <w:name w:val="Griglia tabella1"/>
    <w:uiPriority w:val="99"/>
    <w:rsid w:val="001D3E31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uiPriority w:val="99"/>
    <w:rsid w:val="00783F89"/>
    <w:pPr>
      <w:spacing w:line="276" w:lineRule="auto"/>
    </w:pPr>
    <w:rPr>
      <w:rFonts w:ascii="Arial" w:hAnsi="Arial" w:cs="Arial"/>
      <w:color w:val="000000"/>
    </w:rPr>
  </w:style>
  <w:style w:type="paragraph" w:customStyle="1" w:styleId="Stile">
    <w:name w:val="Stile"/>
    <w:basedOn w:val="Normale"/>
    <w:next w:val="Corpotesto"/>
    <w:uiPriority w:val="99"/>
    <w:rsid w:val="009105E5"/>
    <w:pPr>
      <w:ind w:right="1133"/>
      <w:jc w:val="both"/>
    </w:pPr>
    <w:rPr>
      <w:sz w:val="22"/>
      <w:szCs w:val="22"/>
    </w:rPr>
  </w:style>
  <w:style w:type="character" w:customStyle="1" w:styleId="Titolo60">
    <w:name w:val="Titolo #6_"/>
    <w:link w:val="Titolo61"/>
    <w:uiPriority w:val="99"/>
    <w:locked/>
    <w:rsid w:val="002B1697"/>
    <w:rPr>
      <w:rFonts w:ascii="Arial" w:eastAsia="Times New Roman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uiPriority w:val="99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1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dc:description/>
  <cp:lastModifiedBy>Mena</cp:lastModifiedBy>
  <cp:revision>2</cp:revision>
  <cp:lastPrinted>2018-05-17T14:28:00Z</cp:lastPrinted>
  <dcterms:created xsi:type="dcterms:W3CDTF">2022-01-27T09:40:00Z</dcterms:created>
  <dcterms:modified xsi:type="dcterms:W3CDTF">2022-01-27T09:40:00Z</dcterms:modified>
</cp:coreProperties>
</file>